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DD9" w:rsidRDefault="00BB713A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附件：</w:t>
      </w:r>
    </w:p>
    <w:p w:rsidR="007C5DD9" w:rsidRDefault="00BB713A">
      <w:pPr>
        <w:ind w:firstLineChars="350" w:firstLine="112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参加第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届中国教育装备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展人员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名单</w:t>
      </w:r>
    </w:p>
    <w:p w:rsidR="007C5DD9" w:rsidRDefault="00BB713A">
      <w:pPr>
        <w:ind w:firstLineChars="350" w:firstLine="112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市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日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 xml:space="preserve">  </w:t>
      </w:r>
    </w:p>
    <w:tbl>
      <w:tblPr>
        <w:tblW w:w="9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9"/>
        <w:gridCol w:w="1628"/>
        <w:gridCol w:w="2021"/>
        <w:gridCol w:w="977"/>
        <w:gridCol w:w="2173"/>
        <w:gridCol w:w="1335"/>
      </w:tblGrid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职务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BB713A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备注</w:t>
            </w: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7C5DD9"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D9" w:rsidRDefault="007C5DD9">
            <w:pPr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</w:tbl>
    <w:p w:rsidR="007C5DD9" w:rsidRDefault="00BB713A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带队领导：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 w:hint="eastAsia"/>
          <w:sz w:val="32"/>
          <w:szCs w:val="32"/>
        </w:rPr>
        <w:t xml:space="preserve">        </w:t>
      </w:r>
      <w:r>
        <w:rPr>
          <w:rFonts w:ascii="仿宋" w:eastAsia="仿宋" w:hAnsi="仿宋" w:cs="仿宋_GB2312" w:hint="eastAsia"/>
          <w:sz w:val="32"/>
          <w:szCs w:val="32"/>
        </w:rPr>
        <w:t>手机：</w:t>
      </w:r>
    </w:p>
    <w:p w:rsidR="007C5DD9" w:rsidRDefault="00BB713A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联系人：</w:t>
      </w:r>
      <w:r>
        <w:rPr>
          <w:rFonts w:ascii="仿宋" w:eastAsia="仿宋" w:hAnsi="仿宋" w:cs="仿宋_GB2312" w:hint="eastAsia"/>
          <w:sz w:val="32"/>
          <w:szCs w:val="32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手机：</w:t>
      </w:r>
      <w:r>
        <w:rPr>
          <w:rFonts w:ascii="仿宋" w:eastAsia="仿宋" w:hAnsi="仿宋" w:cs="仿宋_GB2312" w:hint="eastAsia"/>
          <w:sz w:val="32"/>
          <w:szCs w:val="32"/>
        </w:rPr>
        <w:t xml:space="preserve">           QQ</w:t>
      </w:r>
      <w:r>
        <w:rPr>
          <w:rFonts w:ascii="仿宋" w:eastAsia="仿宋" w:hAnsi="仿宋" w:cs="仿宋_GB2312" w:hint="eastAsia"/>
          <w:sz w:val="32"/>
          <w:szCs w:val="32"/>
        </w:rPr>
        <w:t>：</w:t>
      </w:r>
    </w:p>
    <w:sectPr w:rsidR="007C5DD9" w:rsidSect="007C5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13A" w:rsidRDefault="00BB713A" w:rsidP="005E748A">
      <w:r>
        <w:separator/>
      </w:r>
    </w:p>
  </w:endnote>
  <w:endnote w:type="continuationSeparator" w:id="0">
    <w:p w:rsidR="00BB713A" w:rsidRDefault="00BB713A" w:rsidP="005E7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13A" w:rsidRDefault="00BB713A" w:rsidP="005E748A">
      <w:r>
        <w:separator/>
      </w:r>
    </w:p>
  </w:footnote>
  <w:footnote w:type="continuationSeparator" w:id="0">
    <w:p w:rsidR="00BB713A" w:rsidRDefault="00BB713A" w:rsidP="005E74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仿宋_GB2312" w:eastAsia="仿宋_GB2312" w:hint="eastAsia"/>
        <w:sz w:val="32"/>
        <w:szCs w:val="32"/>
      </w:rPr>
    </w:lvl>
  </w:abstractNum>
  <w:abstractNum w:abstractNumId="1">
    <w:nsid w:val="00000005"/>
    <w:multiLevelType w:val="singleLevel"/>
    <w:tmpl w:val="0000000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仿宋_GB2312" w:eastAsia="仿宋_GB2312" w:hint="eastAsia"/>
      </w:rPr>
    </w:lvl>
  </w:abstractNum>
  <w:abstractNum w:abstractNumId="2">
    <w:nsid w:val="00000009"/>
    <w:multiLevelType w:val="singleLevel"/>
    <w:tmpl w:val="0000000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5CB"/>
    <w:rsid w:val="00025530"/>
    <w:rsid w:val="00070ABA"/>
    <w:rsid w:val="00072AF4"/>
    <w:rsid w:val="000A05D9"/>
    <w:rsid w:val="000A2AA6"/>
    <w:rsid w:val="000D6AAA"/>
    <w:rsid w:val="000E49AF"/>
    <w:rsid w:val="00150F2D"/>
    <w:rsid w:val="00166F5A"/>
    <w:rsid w:val="001A2632"/>
    <w:rsid w:val="001B61E3"/>
    <w:rsid w:val="002027D1"/>
    <w:rsid w:val="002044FA"/>
    <w:rsid w:val="002067AD"/>
    <w:rsid w:val="00210E21"/>
    <w:rsid w:val="002313E1"/>
    <w:rsid w:val="00237B45"/>
    <w:rsid w:val="002416ED"/>
    <w:rsid w:val="0025115F"/>
    <w:rsid w:val="0027292D"/>
    <w:rsid w:val="00280C53"/>
    <w:rsid w:val="002878B6"/>
    <w:rsid w:val="002A5956"/>
    <w:rsid w:val="002B0F67"/>
    <w:rsid w:val="00327C82"/>
    <w:rsid w:val="00334F3E"/>
    <w:rsid w:val="00391D0D"/>
    <w:rsid w:val="003C6D97"/>
    <w:rsid w:val="003E3160"/>
    <w:rsid w:val="004119B2"/>
    <w:rsid w:val="00426997"/>
    <w:rsid w:val="00467A71"/>
    <w:rsid w:val="004B7CC5"/>
    <w:rsid w:val="004C5F4F"/>
    <w:rsid w:val="00500A23"/>
    <w:rsid w:val="005435B9"/>
    <w:rsid w:val="00554EAA"/>
    <w:rsid w:val="00575B92"/>
    <w:rsid w:val="005876FA"/>
    <w:rsid w:val="005B1FD4"/>
    <w:rsid w:val="005E748A"/>
    <w:rsid w:val="00675C7F"/>
    <w:rsid w:val="00682129"/>
    <w:rsid w:val="006835C4"/>
    <w:rsid w:val="0069226F"/>
    <w:rsid w:val="006D2FDA"/>
    <w:rsid w:val="006D52DB"/>
    <w:rsid w:val="006E749A"/>
    <w:rsid w:val="006F39E1"/>
    <w:rsid w:val="00736C84"/>
    <w:rsid w:val="00770CF0"/>
    <w:rsid w:val="007C5DD9"/>
    <w:rsid w:val="00897420"/>
    <w:rsid w:val="008D3CF2"/>
    <w:rsid w:val="008D7CC1"/>
    <w:rsid w:val="009066AE"/>
    <w:rsid w:val="00915023"/>
    <w:rsid w:val="00922F74"/>
    <w:rsid w:val="00977526"/>
    <w:rsid w:val="00984308"/>
    <w:rsid w:val="009D7438"/>
    <w:rsid w:val="00A725F8"/>
    <w:rsid w:val="00A844DE"/>
    <w:rsid w:val="00A92C5E"/>
    <w:rsid w:val="00A94561"/>
    <w:rsid w:val="00B35CAC"/>
    <w:rsid w:val="00B557C0"/>
    <w:rsid w:val="00BA2664"/>
    <w:rsid w:val="00BB6F71"/>
    <w:rsid w:val="00BB713A"/>
    <w:rsid w:val="00BC0B13"/>
    <w:rsid w:val="00BC78B3"/>
    <w:rsid w:val="00C20157"/>
    <w:rsid w:val="00C407B9"/>
    <w:rsid w:val="00C5269A"/>
    <w:rsid w:val="00C52796"/>
    <w:rsid w:val="00C633DA"/>
    <w:rsid w:val="00D0497C"/>
    <w:rsid w:val="00D436C0"/>
    <w:rsid w:val="00D45568"/>
    <w:rsid w:val="00D5441B"/>
    <w:rsid w:val="00D57F23"/>
    <w:rsid w:val="00D63C44"/>
    <w:rsid w:val="00DA6F7D"/>
    <w:rsid w:val="00DB22D4"/>
    <w:rsid w:val="00DD35CB"/>
    <w:rsid w:val="00DF6E7E"/>
    <w:rsid w:val="00E1299D"/>
    <w:rsid w:val="00E64F0F"/>
    <w:rsid w:val="00E9501B"/>
    <w:rsid w:val="00EE3D96"/>
    <w:rsid w:val="00EF3B79"/>
    <w:rsid w:val="00F05C95"/>
    <w:rsid w:val="00F24709"/>
    <w:rsid w:val="00F5353A"/>
    <w:rsid w:val="00F732CB"/>
    <w:rsid w:val="00F84E3B"/>
    <w:rsid w:val="00F91F65"/>
    <w:rsid w:val="00F97FB0"/>
    <w:rsid w:val="00FC0164"/>
    <w:rsid w:val="00FE02EE"/>
    <w:rsid w:val="012C089B"/>
    <w:rsid w:val="031B0F61"/>
    <w:rsid w:val="09BC27D3"/>
    <w:rsid w:val="0A83540B"/>
    <w:rsid w:val="0C324ECB"/>
    <w:rsid w:val="0E8E6503"/>
    <w:rsid w:val="0FE13C83"/>
    <w:rsid w:val="13D46CF8"/>
    <w:rsid w:val="163651A4"/>
    <w:rsid w:val="1AC53831"/>
    <w:rsid w:val="201C4F89"/>
    <w:rsid w:val="2204306A"/>
    <w:rsid w:val="3129582E"/>
    <w:rsid w:val="582A3E0C"/>
    <w:rsid w:val="58396D53"/>
    <w:rsid w:val="58E34C5D"/>
    <w:rsid w:val="5AB26856"/>
    <w:rsid w:val="5B202700"/>
    <w:rsid w:val="5CD94F49"/>
    <w:rsid w:val="5DED3849"/>
    <w:rsid w:val="5F994467"/>
    <w:rsid w:val="608D458A"/>
    <w:rsid w:val="616823E3"/>
    <w:rsid w:val="64BD5D99"/>
    <w:rsid w:val="650D39DA"/>
    <w:rsid w:val="6C8C2DD8"/>
    <w:rsid w:val="765A2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D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C5D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C5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nhideWhenUsed/>
    <w:qFormat/>
    <w:rsid w:val="007C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nhideWhenUsed/>
    <w:qFormat/>
    <w:rsid w:val="007C5DD9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C5D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C5DD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E748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E74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4CB41A-D4A3-41E0-ABD0-58AE57964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</Words>
  <Characters>198</Characters>
  <Application>Microsoft Office Word</Application>
  <DocSecurity>0</DocSecurity>
  <Lines>1</Lines>
  <Paragraphs>1</Paragraphs>
  <ScaleCrop>false</ScaleCrop>
  <Company>Lenovo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李海波</cp:lastModifiedBy>
  <cp:revision>49</cp:revision>
  <cp:lastPrinted>2019-08-16T01:59:00Z</cp:lastPrinted>
  <dcterms:created xsi:type="dcterms:W3CDTF">2017-03-23T01:44:00Z</dcterms:created>
  <dcterms:modified xsi:type="dcterms:W3CDTF">2019-09-02T09:25:00Z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